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F76" w:rsidRPr="00E33503" w:rsidRDefault="00940333" w:rsidP="00E3350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246.65pt;margin-top:157.5pt;width:309.45pt;height:544.15pt;z-index:25165977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99;mso-column-margin:5.7pt" inset="2.85pt,2.85pt,2.85pt,2.85pt">
              <w:txbxContent>
                <w:p w:rsidR="00424B2E" w:rsidRDefault="00EA670B" w:rsidP="00216371">
                  <w:pPr>
                    <w:jc w:val="center"/>
                    <w:rPr>
                      <w:sz w:val="36"/>
                      <w:szCs w:val="36"/>
                    </w:rPr>
                  </w:pPr>
                  <w:r w:rsidRPr="000E0010">
                    <w:rPr>
                      <w:sz w:val="36"/>
                      <w:szCs w:val="36"/>
                    </w:rPr>
                    <w:t>Oregon Humanities Conversation Projects</w:t>
                  </w:r>
                  <w:r w:rsidR="00D72BB6">
                    <w:rPr>
                      <w:sz w:val="36"/>
                      <w:szCs w:val="36"/>
                    </w:rPr>
                    <w:t xml:space="preserve"> Presents</w:t>
                  </w:r>
                  <w:r w:rsidRPr="000E0010">
                    <w:rPr>
                      <w:sz w:val="36"/>
                      <w:szCs w:val="36"/>
                    </w:rPr>
                    <w:t>:</w:t>
                  </w:r>
                </w:p>
                <w:p w:rsidR="008C3D28" w:rsidRDefault="008D79A6" w:rsidP="00424B2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8D79A6">
                    <w:rPr>
                      <w:b/>
                      <w:sz w:val="36"/>
                      <w:szCs w:val="36"/>
                    </w:rPr>
                    <w:t>“</w:t>
                  </w:r>
                  <w:r w:rsidR="00061344">
                    <w:rPr>
                      <w:b/>
                      <w:sz w:val="36"/>
                      <w:szCs w:val="36"/>
                    </w:rPr>
                    <w:t>To Cut or Not to Cut</w:t>
                  </w:r>
                  <w:r w:rsidRPr="008D79A6">
                    <w:rPr>
                      <w:b/>
                      <w:sz w:val="36"/>
                      <w:szCs w:val="36"/>
                    </w:rPr>
                    <w:t xml:space="preserve">: </w:t>
                  </w:r>
                  <w:r w:rsidR="00061344">
                    <w:rPr>
                      <w:b/>
                      <w:sz w:val="36"/>
                      <w:szCs w:val="36"/>
                    </w:rPr>
                    <w:t>Censorship in Literature</w:t>
                  </w:r>
                  <w:r w:rsidRPr="008D79A6">
                    <w:rPr>
                      <w:b/>
                      <w:sz w:val="36"/>
                      <w:szCs w:val="36"/>
                    </w:rPr>
                    <w:t>”</w:t>
                  </w:r>
                </w:p>
                <w:p w:rsidR="00EA670B" w:rsidRDefault="00940333" w:rsidP="00424B2E">
                  <w:pPr>
                    <w:jc w:val="center"/>
                    <w:rPr>
                      <w:sz w:val="36"/>
                      <w:szCs w:val="36"/>
                    </w:rPr>
                  </w:pPr>
                  <w:r w:rsidRPr="00940333">
                    <w:rPr>
                      <w:b/>
                      <w:sz w:val="24"/>
                      <w:szCs w:val="24"/>
                    </w:rPr>
                    <w:pict>
                      <v:rect id="_x0000_i1027" style="width:0;height:1.5pt" o:hralign="center" o:hrstd="t" o:hr="t" fillcolor="#a0a0a0" stroked="f"/>
                    </w:pict>
                  </w:r>
                </w:p>
                <w:p w:rsidR="00EA670B" w:rsidRDefault="002476CE" w:rsidP="0075675D">
                  <w:pPr>
                    <w:spacing w:after="0" w:line="240" w:lineRule="auto"/>
                    <w:jc w:val="center"/>
                  </w:pPr>
                  <w:r>
                    <w:t>FREE DISCUSSION</w:t>
                  </w:r>
                  <w:r w:rsidR="005A1AC0">
                    <w:t xml:space="preserve"> ABOUT CENSORSHIP IN LITERATURE</w:t>
                  </w:r>
                </w:p>
                <w:p w:rsidR="002476CE" w:rsidRDefault="002476CE" w:rsidP="003F44DC">
                  <w:pPr>
                    <w:spacing w:after="0" w:line="240" w:lineRule="auto"/>
                  </w:pPr>
                </w:p>
                <w:p w:rsidR="00FA7F5E" w:rsidRDefault="001646CA" w:rsidP="001646CA">
                  <w:pPr>
                    <w:spacing w:after="0" w:line="240" w:lineRule="auto"/>
                  </w:pPr>
                  <w:r>
                    <w:t xml:space="preserve">    </w:t>
                  </w:r>
                </w:p>
                <w:p w:rsidR="00EA670B" w:rsidRDefault="00EA670B" w:rsidP="00FA7F5E">
                  <w:pPr>
                    <w:spacing w:after="0" w:line="240" w:lineRule="auto"/>
                    <w:jc w:val="center"/>
                  </w:pPr>
                  <w:r>
                    <w:t>This event is part of the Oregon Humanities’ statewide Conversation Project</w:t>
                  </w:r>
                </w:p>
                <w:p w:rsidR="00804143" w:rsidRDefault="00804143" w:rsidP="00424B2E">
                  <w:pPr>
                    <w:spacing w:after="0" w:line="240" w:lineRule="auto"/>
                  </w:pPr>
                </w:p>
                <w:p w:rsidR="00FA7F5E" w:rsidRDefault="00FA7F5E" w:rsidP="00424B2E">
                  <w:pPr>
                    <w:spacing w:after="0" w:line="240" w:lineRule="auto"/>
                  </w:pPr>
                </w:p>
                <w:p w:rsidR="00804143" w:rsidRDefault="005A1AC0" w:rsidP="00424B2E">
                  <w:pPr>
                    <w:spacing w:after="0" w:line="240" w:lineRule="auto"/>
                  </w:pPr>
                  <w:r>
                    <w:t xml:space="preserve">Recent efforts to remove the n-word in literature-from a recent edition of Mark Twain’s Huck Finn in which the word is changed to “slave” to the attempt to halt a high school production of August Wilson’s Joe Turner’s Come and Gone because of its “offensive” Language-raise questions about censorship. Is censorship ever a good thing? Should accommodations be made considering the difference between a character’s and author’s point of view? Reed College professor </w:t>
                  </w:r>
                  <w:proofErr w:type="spellStart"/>
                  <w:r>
                    <w:t>Pancho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Savery</w:t>
                  </w:r>
                  <w:proofErr w:type="spellEnd"/>
                  <w:r>
                    <w:t xml:space="preserve"> will facilitate a discussion that examines these questions, as well as their importance beyond conversations about literature. </w:t>
                  </w:r>
                </w:p>
                <w:p w:rsidR="00804143" w:rsidRDefault="00804143" w:rsidP="00424B2E">
                  <w:pPr>
                    <w:spacing w:after="0" w:line="240" w:lineRule="auto"/>
                  </w:pPr>
                </w:p>
                <w:p w:rsidR="00424B2E" w:rsidRDefault="00424B2E" w:rsidP="00424B2E">
                  <w:pPr>
                    <w:spacing w:after="0" w:line="240" w:lineRule="auto"/>
                  </w:pPr>
                </w:p>
                <w:p w:rsidR="00EA670B" w:rsidRDefault="00061344" w:rsidP="00EA670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63311" cy="2446924"/>
                        <wp:effectExtent l="19050" t="0" r="0" b="0"/>
                        <wp:docPr id="2" name="Picture 6" descr="C:\Users\webberr\APPDATA\LOCAL\TEMP\wzd379\7 Pancho Sav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webberr\APPDATA\LOCAL\TEMP\wzd379\7 Pancho Save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3881" cy="2447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670B" w:rsidRDefault="00EA670B" w:rsidP="00772ADB"/>
                <w:p w:rsidR="00EA670B" w:rsidRDefault="00EA670B" w:rsidP="00772ADB"/>
                <w:p w:rsidR="00EA670B" w:rsidRDefault="00EA670B" w:rsidP="00772ADB"/>
                <w:p w:rsidR="00EA670B" w:rsidRDefault="00EA670B" w:rsidP="00772ADB"/>
                <w:p w:rsidR="00EA670B" w:rsidRDefault="00EA670B" w:rsidP="00772ADB"/>
                <w:p w:rsidR="00EA670B" w:rsidRDefault="00EA670B" w:rsidP="00772ADB"/>
                <w:p w:rsidR="00EA670B" w:rsidRDefault="00EA670B" w:rsidP="00772ADB"/>
                <w:p w:rsidR="00EA670B" w:rsidRPr="00772ADB" w:rsidRDefault="00EA670B" w:rsidP="00772ADB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0" type="#_x0000_t202" style="position:absolute;margin-left:264pt;margin-top:697.85pt;width:305.6pt;height:79.7pt;z-index:251660800;mso-position-horizontal-relative:page;mso-position-vertical-relative:page" stroked="f">
            <v:textbox style="mso-next-textbox:#_x0000_s1100">
              <w:txbxContent>
                <w:p w:rsidR="00EA670B" w:rsidRPr="00774D10" w:rsidRDefault="00EA670B" w:rsidP="00E01F04">
                  <w:pPr>
                    <w:pStyle w:val="bodytext1"/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</w:pPr>
                  <w:r w:rsidRPr="00774D10"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 xml:space="preserve">Upcoming D &amp; R Lunch and Learns: </w:t>
                  </w:r>
                </w:p>
                <w:p w:rsidR="00AF02D8" w:rsidRDefault="00BC30B6" w:rsidP="00AF02D8">
                  <w:pPr>
                    <w:spacing w:line="240" w:lineRule="auto"/>
                    <w:rPr>
                      <w:color w:val="auto"/>
                      <w:kern w:val="0"/>
                    </w:rPr>
                  </w:pPr>
                  <w:r w:rsidRPr="00774D10">
                    <w:rPr>
                      <w:b/>
                      <w:color w:val="auto"/>
                      <w:kern w:val="0"/>
                    </w:rPr>
                    <w:t xml:space="preserve"> </w:t>
                  </w:r>
                  <w:r w:rsidR="00AF02D8" w:rsidRPr="00774D10">
                    <w:rPr>
                      <w:b/>
                      <w:color w:val="auto"/>
                      <w:kern w:val="0"/>
                    </w:rPr>
                    <w:t>“Something Old, Something New: Exploring the State of Marriage”</w:t>
                  </w:r>
                  <w:r w:rsidR="00774D10">
                    <w:rPr>
                      <w:color w:val="auto"/>
                      <w:kern w:val="0"/>
                    </w:rPr>
                    <w:t xml:space="preserve"> </w:t>
                  </w:r>
                  <w:r w:rsidR="009C0066">
                    <w:rPr>
                      <w:color w:val="auto"/>
                      <w:kern w:val="0"/>
                    </w:rPr>
                    <w:t xml:space="preserve">  </w:t>
                  </w:r>
                  <w:r w:rsidR="00774D10">
                    <w:rPr>
                      <w:color w:val="auto"/>
                      <w:kern w:val="0"/>
                    </w:rPr>
                    <w:t>Friday, February 14</w:t>
                  </w:r>
                  <w:r w:rsidR="00774D10" w:rsidRPr="00774D10">
                    <w:rPr>
                      <w:color w:val="auto"/>
                      <w:kern w:val="0"/>
                      <w:vertAlign w:val="superscript"/>
                    </w:rPr>
                    <w:t>th</w:t>
                  </w:r>
                  <w:r w:rsidR="00774D10">
                    <w:rPr>
                      <w:color w:val="auto"/>
                      <w:kern w:val="0"/>
                    </w:rPr>
                    <w:t>, 2014</w:t>
                  </w:r>
                </w:p>
                <w:p w:rsidR="00774D10" w:rsidRDefault="00774D10" w:rsidP="00AF02D8">
                  <w:pPr>
                    <w:spacing w:line="240" w:lineRule="auto"/>
                    <w:rPr>
                      <w:color w:val="auto"/>
                      <w:kern w:val="0"/>
                    </w:rPr>
                  </w:pPr>
                </w:p>
                <w:p w:rsidR="00AF02D8" w:rsidRPr="00AF02D8" w:rsidRDefault="00AF02D8" w:rsidP="00AF02D8">
                  <w:pPr>
                    <w:spacing w:line="240" w:lineRule="auto"/>
                  </w:pPr>
                </w:p>
                <w:p w:rsidR="00D72BB6" w:rsidRPr="00EA670B" w:rsidRDefault="00D72BB6" w:rsidP="00AF02D8">
                  <w:pPr>
                    <w:spacing w:line="240" w:lineRule="auto"/>
                  </w:pPr>
                </w:p>
                <w:p w:rsidR="00AF02D8" w:rsidRDefault="00AF02D8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6" type="#_x0000_t202" style="position:absolute;margin-left:111pt;margin-top:75.5pt;width:464.75pt;height:76.15pt;z-index:25165670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96;mso-column-margin:5.7pt;mso-fit-shape-to-text:t" inset="2.85pt,2.85pt,2.85pt,2.85pt">
              <w:txbxContent>
                <w:p w:rsidR="00D75712" w:rsidRPr="005D38EA" w:rsidRDefault="00D75712" w:rsidP="00772ADB">
                  <w:pPr>
                    <w:pStyle w:val="Heading1"/>
                    <w:jc w:val="left"/>
                  </w:pPr>
                  <w:r>
                    <w:t xml:space="preserve"> </w:t>
                  </w:r>
                  <w:r w:rsidR="00C656E1">
                    <w:rPr>
                      <w:noProof/>
                    </w:rPr>
                    <w:drawing>
                      <wp:inline distT="0" distB="0" distL="0" distR="0">
                        <wp:extent cx="2250440" cy="694055"/>
                        <wp:effectExtent l="19050" t="0" r="0" b="0"/>
                        <wp:docPr id="5" name="Picture 2" descr="D&amp;R_Campaign_4C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&amp;R_Campaign_4C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0440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7A2658">
                    <w:rPr>
                      <w:rFonts w:ascii="Times New Roman" w:hAnsi="Times New Roman"/>
                    </w:rPr>
                    <w:t>Lunch &amp; Learn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95" style="position:absolute;margin-left:84pt;margin-top:56.15pt;width:513pt;height:100.3pt;z-index:251655680;visibility:visible;mso-wrap-edited:f;mso-wrap-distance-left:2.88pt;mso-wrap-distance-top:2.88pt;mso-wrap-distance-right:2.88pt;mso-wrap-distance-bottom:2.88pt;mso-position-horizontal-relative:page;mso-position-vertical-relative:page" arcsize=".5" fillcolor="navy" strokecolor="white [3212]" strokeweight="1.5pt" insetpen="t" o:cliptowrap="t">
            <v:shadow color="#ccc"/>
            <o:lock v:ext="edit" shapetype="t"/>
            <v:textbox inset="2.88pt,2.88pt,2.88pt,2.88pt"/>
            <w10:wrap anchorx="page" anchory="page"/>
          </v:roundrect>
        </w:pict>
      </w:r>
      <w:r>
        <w:rPr>
          <w:noProof/>
        </w:rPr>
        <w:pict>
          <v:shape id="_x0000_s1087" type="#_x0000_t202" style="position:absolute;margin-left:55.15pt;margin-top:647.25pt;width:151.6pt;height:68.45pt;z-index:25165465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87;mso-column-margin:5.7pt" inset="0,0,0,0">
              <w:txbxContent>
                <w:p w:rsidR="00D75712" w:rsidRPr="003A0760" w:rsidRDefault="00C656E1" w:rsidP="003A0760">
                  <w:pPr>
                    <w:rPr>
                      <w:szCs w:val="16"/>
                    </w:rPr>
                  </w:pPr>
                  <w:r>
                    <w:rPr>
                      <w:noProof/>
                      <w:szCs w:val="16"/>
                    </w:rPr>
                    <w:drawing>
                      <wp:inline distT="0" distB="0" distL="0" distR="0">
                        <wp:extent cx="1519426" cy="722846"/>
                        <wp:effectExtent l="171450" t="133350" r="366524" b="305854"/>
                        <wp:docPr id="6" name="Picture 1" descr="ode logos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de logos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426" cy="722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8" type="#_x0000_t202" style="position:absolute;margin-left:60.35pt;margin-top:151.65pt;width:146.4pt;height:335pt;z-index:25165875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98;mso-column-margin:5.7pt" inset="2.85pt,0,2.85pt,0">
              <w:txbxContent>
                <w:p w:rsidR="00C67BF2" w:rsidRDefault="00C67BF2" w:rsidP="00B739F9">
                  <w:pPr>
                    <w:pStyle w:val="tagline"/>
                    <w:rPr>
                      <w:b/>
                      <w:i w:val="0"/>
                      <w:sz w:val="24"/>
                      <w:szCs w:val="24"/>
                      <w:u w:val="single"/>
                    </w:rPr>
                  </w:pPr>
                </w:p>
                <w:p w:rsidR="00C67BF2" w:rsidRDefault="00C67BF2" w:rsidP="00B739F9">
                  <w:pPr>
                    <w:pStyle w:val="tagline"/>
                    <w:rPr>
                      <w:b/>
                      <w:i w:val="0"/>
                      <w:sz w:val="24"/>
                      <w:szCs w:val="24"/>
                      <w:u w:val="single"/>
                    </w:rPr>
                  </w:pPr>
                </w:p>
                <w:p w:rsidR="00C67BF2" w:rsidRDefault="00C67BF2" w:rsidP="00B739F9">
                  <w:pPr>
                    <w:pStyle w:val="tagline"/>
                    <w:rPr>
                      <w:b/>
                      <w:i w:val="0"/>
                      <w:sz w:val="24"/>
                      <w:szCs w:val="24"/>
                      <w:u w:val="single"/>
                    </w:rPr>
                  </w:pPr>
                  <w:r>
                    <w:rPr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1388110" cy="674370"/>
                        <wp:effectExtent l="171450" t="133350" r="364490" b="297180"/>
                        <wp:docPr id="8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110" cy="674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7BF2" w:rsidRDefault="00C67BF2" w:rsidP="00B739F9">
                  <w:pPr>
                    <w:pStyle w:val="tagline"/>
                    <w:rPr>
                      <w:b/>
                      <w:i w:val="0"/>
                      <w:sz w:val="24"/>
                      <w:szCs w:val="24"/>
                      <w:u w:val="single"/>
                    </w:rPr>
                  </w:pPr>
                </w:p>
                <w:p w:rsidR="00C67BF2" w:rsidRDefault="00C67BF2" w:rsidP="00B739F9">
                  <w:pPr>
                    <w:pStyle w:val="tagline"/>
                    <w:rPr>
                      <w:b/>
                      <w:i w:val="0"/>
                      <w:sz w:val="24"/>
                      <w:szCs w:val="24"/>
                      <w:u w:val="single"/>
                    </w:rPr>
                  </w:pPr>
                </w:p>
                <w:p w:rsidR="00EA670B" w:rsidRPr="00C67BF2" w:rsidRDefault="00EA670B" w:rsidP="00B739F9">
                  <w:pPr>
                    <w:pStyle w:val="tagline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u w:val="single"/>
                    </w:rPr>
                  </w:pPr>
                  <w:r w:rsidRPr="00C67BF2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u w:val="single"/>
                    </w:rPr>
                    <w:t>Event Location:</w:t>
                  </w:r>
                </w:p>
                <w:p w:rsidR="00C656E1" w:rsidRPr="00C67BF2" w:rsidRDefault="00EA670B" w:rsidP="00D72BB6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C67BF2">
                    <w:rPr>
                      <w:b/>
                      <w:sz w:val="24"/>
                      <w:szCs w:val="24"/>
                    </w:rPr>
                    <w:t xml:space="preserve">Multnomah </w:t>
                  </w:r>
                  <w:r w:rsidR="00D72BB6" w:rsidRPr="00C67BF2">
                    <w:rPr>
                      <w:b/>
                      <w:sz w:val="24"/>
                      <w:szCs w:val="24"/>
                    </w:rPr>
                    <w:t>County Boardroom</w:t>
                  </w:r>
                </w:p>
                <w:p w:rsidR="00EA670B" w:rsidRPr="00C67BF2" w:rsidRDefault="00EA670B" w:rsidP="00C656E1">
                  <w:pPr>
                    <w:spacing w:before="120" w:line="240" w:lineRule="auto"/>
                    <w:rPr>
                      <w:b/>
                      <w:sz w:val="24"/>
                      <w:szCs w:val="24"/>
                    </w:rPr>
                  </w:pPr>
                  <w:r w:rsidRPr="00C67BF2">
                    <w:rPr>
                      <w:b/>
                      <w:sz w:val="24"/>
                      <w:szCs w:val="24"/>
                    </w:rPr>
                    <w:t>501 SE Hawthorne Blvd, Portland Oregon 97214</w:t>
                  </w:r>
                </w:p>
                <w:p w:rsidR="00D72BB6" w:rsidRPr="00C67BF2" w:rsidRDefault="0038165A" w:rsidP="009C720B">
                  <w:pPr>
                    <w:rPr>
                      <w:rFonts w:ascii="Lucida Sans Unicode" w:hAnsi="Lucida Sans Unicode" w:cs="Lucida Sans Unicode"/>
                      <w:b/>
                      <w:sz w:val="24"/>
                      <w:szCs w:val="24"/>
                    </w:rPr>
                  </w:pPr>
                  <w:r w:rsidRPr="00C67BF2">
                    <w:rPr>
                      <w:b/>
                      <w:sz w:val="24"/>
                      <w:szCs w:val="24"/>
                    </w:rPr>
                    <w:t xml:space="preserve">Event Time: </w:t>
                  </w:r>
                  <w:r w:rsidR="004E5987">
                    <w:rPr>
                      <w:b/>
                      <w:sz w:val="24"/>
                      <w:szCs w:val="24"/>
                    </w:rPr>
                    <w:t>Wedne</w:t>
                  </w:r>
                  <w:r w:rsidR="00D72BB6" w:rsidRPr="00C67BF2">
                    <w:rPr>
                      <w:b/>
                      <w:sz w:val="24"/>
                      <w:szCs w:val="24"/>
                    </w:rPr>
                    <w:t>sday</w:t>
                  </w:r>
                  <w:r w:rsidRPr="00C67BF2">
                    <w:rPr>
                      <w:rFonts w:ascii="Lucida Sans Unicode" w:hAnsi="Lucida Sans Unicode" w:cs="Lucida Sans Unicode"/>
                      <w:b/>
                      <w:sz w:val="24"/>
                      <w:szCs w:val="24"/>
                    </w:rPr>
                    <w:t xml:space="preserve">, </w:t>
                  </w:r>
                  <w:r w:rsidR="00BC30B6">
                    <w:rPr>
                      <w:b/>
                      <w:sz w:val="24"/>
                      <w:szCs w:val="24"/>
                    </w:rPr>
                    <w:t>January 15</w:t>
                  </w:r>
                  <w:r w:rsidR="00D72BB6" w:rsidRPr="00C67BF2">
                    <w:rPr>
                      <w:b/>
                      <w:sz w:val="24"/>
                      <w:szCs w:val="24"/>
                      <w:vertAlign w:val="superscript"/>
                    </w:rPr>
                    <w:t>th,</w:t>
                  </w:r>
                  <w:r w:rsidR="00BC30B6">
                    <w:rPr>
                      <w:b/>
                      <w:sz w:val="24"/>
                      <w:szCs w:val="24"/>
                    </w:rPr>
                    <w:t xml:space="preserve"> 2014</w:t>
                  </w:r>
                  <w:r w:rsidR="00D72BB6" w:rsidRPr="00C67BF2">
                    <w:rPr>
                      <w:rFonts w:ascii="Lucida Sans Unicode" w:hAnsi="Lucida Sans Unicode" w:cs="Lucida Sans Unicode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8C3D28" w:rsidRDefault="0038165A" w:rsidP="009C720B">
                  <w:pPr>
                    <w:rPr>
                      <w:b/>
                      <w:sz w:val="24"/>
                      <w:szCs w:val="24"/>
                    </w:rPr>
                  </w:pPr>
                  <w:r w:rsidRPr="00D55B1F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E1CDE">
                    <w:rPr>
                      <w:b/>
                      <w:sz w:val="24"/>
                      <w:szCs w:val="24"/>
                    </w:rPr>
                    <w:t>12:00pm-1:3</w:t>
                  </w:r>
                  <w:r w:rsidR="00EA670B" w:rsidRPr="00D55B1F">
                    <w:rPr>
                      <w:b/>
                      <w:sz w:val="24"/>
                      <w:szCs w:val="24"/>
                    </w:rPr>
                    <w:t>0pm</w:t>
                  </w:r>
                </w:p>
                <w:p w:rsidR="00EA670B" w:rsidRPr="00D55B1F" w:rsidRDefault="00940333" w:rsidP="009C720B">
                  <w:pPr>
                    <w:rPr>
                      <w:b/>
                      <w:sz w:val="24"/>
                      <w:szCs w:val="24"/>
                    </w:rPr>
                  </w:pPr>
                  <w:r w:rsidRPr="00940333">
                    <w:rPr>
                      <w:b/>
                      <w:sz w:val="24"/>
                      <w:szCs w:val="24"/>
                    </w:rPr>
                    <w:pict>
                      <v:rect id="_x0000_i1029" style="width:140.7pt;height:2pt" o:hralign="center" o:hrstd="t" o:hr="t" fillcolor="#a0a0a0" stroked="f"/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7" type="#_x0000_t202" style="position:absolute;margin-left:64.75pt;margin-top:472.35pt;width:133.9pt;height:116.7pt;z-index:25165772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97;mso-column-margin:5.7pt" inset="2.85pt,2.85pt,2.85pt,2.85pt">
              <w:txbxContent>
                <w:p w:rsidR="00C67BF2" w:rsidRDefault="00C67BF2" w:rsidP="00FF30C5">
                  <w:pPr>
                    <w:pStyle w:val="Heading3"/>
                    <w:rPr>
                      <w:rFonts w:ascii="Times New Roman" w:hAnsi="Times New Roman"/>
                      <w:sz w:val="24"/>
                    </w:rPr>
                  </w:pPr>
                </w:p>
                <w:p w:rsidR="007377F0" w:rsidRPr="008C3D28" w:rsidRDefault="007377F0" w:rsidP="00FF30C5">
                  <w:pPr>
                    <w:pStyle w:val="Heading3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8C3D28">
                    <w:rPr>
                      <w:rFonts w:ascii="Times New Roman" w:hAnsi="Times New Roman"/>
                      <w:b/>
                      <w:sz w:val="24"/>
                    </w:rPr>
                    <w:t>Want to</w:t>
                  </w:r>
                  <w:r w:rsidR="00EA670B" w:rsidRPr="008C3D28">
                    <w:rPr>
                      <w:rFonts w:ascii="Times New Roman" w:hAnsi="Times New Roman"/>
                      <w:b/>
                      <w:sz w:val="24"/>
                    </w:rPr>
                    <w:t xml:space="preserve"> a</w:t>
                  </w:r>
                  <w:r w:rsidRPr="008C3D28">
                    <w:rPr>
                      <w:rFonts w:ascii="Times New Roman" w:hAnsi="Times New Roman"/>
                      <w:b/>
                      <w:sz w:val="24"/>
                    </w:rPr>
                    <w:t>ttend this</w:t>
                  </w:r>
                  <w:r w:rsidR="00EA670B" w:rsidRPr="008C3D28">
                    <w:rPr>
                      <w:rFonts w:ascii="Times New Roman" w:hAnsi="Times New Roman"/>
                      <w:b/>
                      <w:sz w:val="24"/>
                    </w:rPr>
                    <w:t xml:space="preserve"> Lun</w:t>
                  </w:r>
                  <w:r w:rsidRPr="008C3D28">
                    <w:rPr>
                      <w:rFonts w:ascii="Times New Roman" w:hAnsi="Times New Roman"/>
                      <w:b/>
                      <w:sz w:val="24"/>
                    </w:rPr>
                    <w:t>ch &amp; Learn</w:t>
                  </w:r>
                  <w:r w:rsidR="00EA670B" w:rsidRPr="008C3D28">
                    <w:rPr>
                      <w:rFonts w:ascii="Times New Roman" w:hAnsi="Times New Roman"/>
                      <w:b/>
                      <w:sz w:val="24"/>
                    </w:rPr>
                    <w:t xml:space="preserve">? </w:t>
                  </w:r>
                </w:p>
                <w:p w:rsidR="007377F0" w:rsidRPr="008C3D28" w:rsidRDefault="007377F0" w:rsidP="00FF30C5">
                  <w:pPr>
                    <w:pStyle w:val="Heading3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7377F0" w:rsidRPr="008C3D28" w:rsidRDefault="007377F0" w:rsidP="007377F0">
                  <w:pPr>
                    <w:pStyle w:val="Heading3"/>
                    <w:rPr>
                      <w:rFonts w:ascii="Times New Roman" w:hAnsi="Times New Roman"/>
                      <w:b/>
                      <w:sz w:val="22"/>
                      <w:szCs w:val="22"/>
                      <w:u w:val="single"/>
                    </w:rPr>
                  </w:pPr>
                  <w:r w:rsidRPr="008C3D28">
                    <w:rPr>
                      <w:rFonts w:ascii="Times New Roman" w:hAnsi="Times New Roman"/>
                      <w:b/>
                      <w:sz w:val="22"/>
                      <w:szCs w:val="22"/>
                      <w:u w:val="single"/>
                    </w:rPr>
                    <w:t xml:space="preserve">Please RSVP to: </w:t>
                  </w:r>
                </w:p>
                <w:p w:rsidR="002B64D9" w:rsidRPr="002B64D9" w:rsidRDefault="00BC30B6" w:rsidP="002B64D9">
                  <w:pPr>
                    <w:pStyle w:val="Heading3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 xml:space="preserve">Shawn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Postera</w:t>
                  </w:r>
                  <w:proofErr w:type="spellEnd"/>
                  <w:r w:rsidR="007377F0" w:rsidRPr="008C3D28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 xml:space="preserve"> at</w:t>
                  </w:r>
                  <w:r w:rsidR="007377F0" w:rsidRPr="00C67BF2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(503) 988-7348</w:t>
                  </w:r>
                  <w:r w:rsidR="008A2636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 xml:space="preserve"> or</w:t>
                  </w:r>
                </w:p>
                <w:p w:rsidR="002D7D4E" w:rsidRPr="008C3D28" w:rsidRDefault="00940333" w:rsidP="007377F0">
                  <w:pPr>
                    <w:pStyle w:val="Heading3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hyperlink r:id="rId12" w:history="1">
                    <w:r w:rsidR="00BC30B6" w:rsidRPr="0057195E">
                      <w:rPr>
                        <w:rStyle w:val="Hyperlink"/>
                        <w:rFonts w:ascii="Times New Roman" w:hAnsi="Times New Roman"/>
                        <w:b/>
                        <w:sz w:val="18"/>
                        <w:szCs w:val="18"/>
                      </w:rPr>
                      <w:t>shawn.postera@multco.us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092" style="position:absolute;margin-left:51pt;margin-top:50.5pt;width:351pt;height:708.5pt;z-index:251653632;mso-position-horizontal-relative:page;mso-position-vertical-relative:page" coordorigin="19431000,18288000" coordsize="4457700,8997696">
            <v:rect id="_x0000_s1093" style="position:absolute;left:19431000;top:18288000;width:2038350;height:8997696;visibility:visible;mso-wrap-edited:f;mso-wrap-distance-left:2.88pt;mso-wrap-distance-top:2.88pt;mso-wrap-distance-right:2.88pt;mso-wrap-distance-bottom:2.88pt" fillcolor="white [3201]" strokecolor="#c0504d [3205]" strokeweight="5pt" insetpen="t" o:cliptowrap="t">
              <v:stroke linestyle="thickThin"/>
              <v:shadow color="#868686"/>
              <o:lock v:ext="edit" shapetype="t"/>
              <v:textbox inset="2.88pt,2.88pt,2.88pt,2.88pt"/>
            </v:rect>
            <v:roundrect id="_x0000_s1094" style="position:absolute;left:19659600;top:21952744;width:4229100;height:1288256;visibility:visible;mso-wrap-edited:f;mso-wrap-distance-left:2.88pt;mso-wrap-distance-top:2.88pt;mso-wrap-distance-right:2.88pt;mso-wrap-distance-bottom:2.88pt" arcsize=".5" fillcolor="white [3212]" stroked="f" strokeweight="0" insetpen="t" o:cliptowrap="t">
              <v:shadow color="#ccc"/>
              <o:lock v:ext="edit" shapetype="t"/>
              <v:textbox inset="2.88pt,2.88pt,2.88pt,2.88pt"/>
            </v:roundrect>
            <w10:wrap anchorx="page" anchory="page"/>
          </v:group>
        </w:pict>
      </w:r>
      <w:r>
        <w:rPr>
          <w:noProof/>
        </w:rPr>
        <w:pict>
          <v:shape id="_x0000_s1106" type="#_x0000_t202" style="position:absolute;margin-left:67.3pt;margin-top:715.7pt;width:124.8pt;height:61.85pt;z-index:251661824;mso-position-horizontal-relative:page;mso-position-vertical-relative:page" filled="f" stroked="f">
            <v:textbox style="mso-next-textbox:#_x0000_s1106">
              <w:txbxContent>
                <w:p w:rsidR="00D75712" w:rsidRPr="008C3D28" w:rsidRDefault="00D75712" w:rsidP="00F829B0">
                  <w:pPr>
                    <w:jc w:val="center"/>
                    <w:rPr>
                      <w:b/>
                    </w:rPr>
                  </w:pPr>
                  <w:r w:rsidRPr="008C3D28">
                    <w:rPr>
                      <w:b/>
                    </w:rPr>
                    <w:t>501 SE Hawthorne Blvd. Portland, Oregon 97214</w:t>
                  </w:r>
                </w:p>
                <w:p w:rsidR="00D75712" w:rsidRPr="005F4856" w:rsidRDefault="00D75712" w:rsidP="005F4856"/>
              </w:txbxContent>
            </v:textbox>
            <w10:wrap anchorx="page" anchory="page"/>
          </v:shape>
        </w:pict>
      </w:r>
    </w:p>
    <w:sectPr w:rsidR="003E6F76" w:rsidRPr="00E33503" w:rsidSect="005063B3">
      <w:type w:val="nextColumn"/>
      <w:pgSz w:w="12240" w:h="15840" w:code="1"/>
      <w:pgMar w:top="864" w:right="878" w:bottom="864" w:left="878" w:header="720" w:footer="720" w:gutter="0"/>
      <w:cols w:space="720"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7B6" w:rsidRDefault="001437B6" w:rsidP="0038165A">
      <w:pPr>
        <w:spacing w:after="0" w:line="240" w:lineRule="auto"/>
      </w:pPr>
      <w:r>
        <w:separator/>
      </w:r>
    </w:p>
  </w:endnote>
  <w:endnote w:type="continuationSeparator" w:id="0">
    <w:p w:rsidR="001437B6" w:rsidRDefault="001437B6" w:rsidP="00381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7B6" w:rsidRDefault="001437B6" w:rsidP="0038165A">
      <w:pPr>
        <w:spacing w:after="0" w:line="240" w:lineRule="auto"/>
      </w:pPr>
      <w:r>
        <w:separator/>
      </w:r>
    </w:p>
  </w:footnote>
  <w:footnote w:type="continuationSeparator" w:id="0">
    <w:p w:rsidR="001437B6" w:rsidRDefault="001437B6" w:rsidP="00381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BD10264_"/>
      </v:shape>
    </w:pict>
  </w:numPicBullet>
  <w:abstractNum w:abstractNumId="0">
    <w:nsid w:val="FFFFFF7C"/>
    <w:multiLevelType w:val="singleLevel"/>
    <w:tmpl w:val="4B8488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88A97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BF28F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142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C74989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94662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0CFF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9A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CEE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C0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5"/>
  <w:proofState w:spelling="clean" w:grammar="clean"/>
  <w:attachedTemplate r:id="rId1"/>
  <w:stylePaneFormatFilter w:val="3F01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2ADB"/>
    <w:rsid w:val="00050BC2"/>
    <w:rsid w:val="00061344"/>
    <w:rsid w:val="00064B44"/>
    <w:rsid w:val="00091B3E"/>
    <w:rsid w:val="000C13D6"/>
    <w:rsid w:val="000C37FA"/>
    <w:rsid w:val="000E0010"/>
    <w:rsid w:val="00107E97"/>
    <w:rsid w:val="001437B6"/>
    <w:rsid w:val="001646CA"/>
    <w:rsid w:val="001B670A"/>
    <w:rsid w:val="001C4E72"/>
    <w:rsid w:val="00216371"/>
    <w:rsid w:val="002476CE"/>
    <w:rsid w:val="00280746"/>
    <w:rsid w:val="002B64D9"/>
    <w:rsid w:val="002D7D4E"/>
    <w:rsid w:val="002E1CDE"/>
    <w:rsid w:val="002F0F15"/>
    <w:rsid w:val="002F664B"/>
    <w:rsid w:val="0031665D"/>
    <w:rsid w:val="00324FFE"/>
    <w:rsid w:val="0038165A"/>
    <w:rsid w:val="003A0760"/>
    <w:rsid w:val="003A2458"/>
    <w:rsid w:val="003E6F76"/>
    <w:rsid w:val="003F44DC"/>
    <w:rsid w:val="004034F9"/>
    <w:rsid w:val="00414FB1"/>
    <w:rsid w:val="00424B2E"/>
    <w:rsid w:val="00444C24"/>
    <w:rsid w:val="004B7708"/>
    <w:rsid w:val="004D5DF8"/>
    <w:rsid w:val="004E5987"/>
    <w:rsid w:val="00503BA9"/>
    <w:rsid w:val="00506068"/>
    <w:rsid w:val="005063B3"/>
    <w:rsid w:val="00561F6C"/>
    <w:rsid w:val="005A1AC0"/>
    <w:rsid w:val="005C47C7"/>
    <w:rsid w:val="005F4856"/>
    <w:rsid w:val="00646FF7"/>
    <w:rsid w:val="00651591"/>
    <w:rsid w:val="00673118"/>
    <w:rsid w:val="00684E65"/>
    <w:rsid w:val="006C606F"/>
    <w:rsid w:val="006D52D2"/>
    <w:rsid w:val="007250C3"/>
    <w:rsid w:val="007319C4"/>
    <w:rsid w:val="007377F0"/>
    <w:rsid w:val="0075675D"/>
    <w:rsid w:val="00772ADB"/>
    <w:rsid w:val="00774D10"/>
    <w:rsid w:val="007A2658"/>
    <w:rsid w:val="007A69EE"/>
    <w:rsid w:val="007E263A"/>
    <w:rsid w:val="00804143"/>
    <w:rsid w:val="00886D3B"/>
    <w:rsid w:val="008A2636"/>
    <w:rsid w:val="008C3D28"/>
    <w:rsid w:val="008D79A6"/>
    <w:rsid w:val="009132F2"/>
    <w:rsid w:val="00915265"/>
    <w:rsid w:val="00940333"/>
    <w:rsid w:val="009446C4"/>
    <w:rsid w:val="00965C3C"/>
    <w:rsid w:val="009A7CA3"/>
    <w:rsid w:val="009C0066"/>
    <w:rsid w:val="009C720B"/>
    <w:rsid w:val="00A017E4"/>
    <w:rsid w:val="00A42D58"/>
    <w:rsid w:val="00A62427"/>
    <w:rsid w:val="00A95353"/>
    <w:rsid w:val="00AC5B69"/>
    <w:rsid w:val="00AE6316"/>
    <w:rsid w:val="00AF02D8"/>
    <w:rsid w:val="00B25577"/>
    <w:rsid w:val="00B436B1"/>
    <w:rsid w:val="00B739F9"/>
    <w:rsid w:val="00BA6634"/>
    <w:rsid w:val="00BC30B6"/>
    <w:rsid w:val="00C067DB"/>
    <w:rsid w:val="00C656E1"/>
    <w:rsid w:val="00C67BF2"/>
    <w:rsid w:val="00D32DE1"/>
    <w:rsid w:val="00D55B1F"/>
    <w:rsid w:val="00D72BB6"/>
    <w:rsid w:val="00D75712"/>
    <w:rsid w:val="00DA4E14"/>
    <w:rsid w:val="00E01F04"/>
    <w:rsid w:val="00E23952"/>
    <w:rsid w:val="00E33503"/>
    <w:rsid w:val="00E74145"/>
    <w:rsid w:val="00EA670B"/>
    <w:rsid w:val="00EA7C12"/>
    <w:rsid w:val="00ED5717"/>
    <w:rsid w:val="00EE03D2"/>
    <w:rsid w:val="00F31F44"/>
    <w:rsid w:val="00F632DF"/>
    <w:rsid w:val="00F829B0"/>
    <w:rsid w:val="00FA7F5E"/>
    <w:rsid w:val="00FC1CA9"/>
    <w:rsid w:val="00FD3173"/>
    <w:rsid w:val="00FE6EEB"/>
    <w:rsid w:val="00FF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1" fill="f" fillcolor="white" stroke="f">
      <v:fill color="white" on="f"/>
      <v:stroke on="f"/>
      <o:colormru v:ext="edit" colors="#fc0,#f90,#669"/>
      <o:colormenu v:ext="edit" fillcolor="none [3212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FB1"/>
    <w:pPr>
      <w:spacing w:after="180" w:line="271" w:lineRule="auto"/>
    </w:pPr>
    <w:rPr>
      <w:color w:val="000000"/>
      <w:kern w:val="28"/>
    </w:rPr>
  </w:style>
  <w:style w:type="paragraph" w:styleId="Heading1">
    <w:name w:val="heading 1"/>
    <w:next w:val="Normal"/>
    <w:qFormat/>
    <w:rsid w:val="00E01F04"/>
    <w:pPr>
      <w:spacing w:after="160"/>
      <w:jc w:val="center"/>
      <w:outlineLvl w:val="0"/>
    </w:pPr>
    <w:rPr>
      <w:rFonts w:ascii="Lucida Sans Unicode" w:hAnsi="Lucida Sans Unicode"/>
      <w:b/>
      <w:color w:val="FFFFFF"/>
      <w:spacing w:val="20"/>
      <w:kern w:val="28"/>
      <w:sz w:val="72"/>
      <w:szCs w:val="72"/>
    </w:rPr>
  </w:style>
  <w:style w:type="paragraph" w:styleId="Heading2">
    <w:name w:val="heading 2"/>
    <w:next w:val="Normal"/>
    <w:qFormat/>
    <w:rsid w:val="00FF30C5"/>
    <w:pPr>
      <w:jc w:val="center"/>
      <w:outlineLvl w:val="1"/>
    </w:pPr>
    <w:rPr>
      <w:rFonts w:ascii="Lucida Sans Unicode" w:hAnsi="Lucida Sans Unicode"/>
      <w:b/>
      <w:bCs/>
      <w:kern w:val="28"/>
      <w:sz w:val="22"/>
      <w:szCs w:val="36"/>
    </w:rPr>
  </w:style>
  <w:style w:type="paragraph" w:styleId="Heading3">
    <w:name w:val="heading 3"/>
    <w:next w:val="Normal"/>
    <w:qFormat/>
    <w:rsid w:val="00FF30C5"/>
    <w:pPr>
      <w:outlineLvl w:val="2"/>
    </w:pPr>
    <w:rPr>
      <w:rFonts w:ascii="Tahoma" w:hAnsi="Tahoma"/>
      <w:bCs/>
      <w:spacing w:val="10"/>
      <w:kern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720B"/>
    <w:rPr>
      <w:color w:val="0000FF"/>
      <w:u w:val="single"/>
    </w:rPr>
  </w:style>
  <w:style w:type="paragraph" w:customStyle="1" w:styleId="bodytext1">
    <w:name w:val="bodytext1"/>
    <w:next w:val="Normal"/>
    <w:rsid w:val="00F632DF"/>
    <w:rPr>
      <w:rFonts w:ascii="Tahoma" w:hAnsi="Tahoma"/>
      <w:spacing w:val="10"/>
      <w:kern w:val="28"/>
      <w:sz w:val="28"/>
      <w:szCs w:val="24"/>
    </w:rPr>
  </w:style>
  <w:style w:type="paragraph" w:customStyle="1" w:styleId="tagline">
    <w:name w:val="tagline"/>
    <w:next w:val="Normal"/>
    <w:rsid w:val="00F632DF"/>
    <w:rPr>
      <w:rFonts w:ascii="Lucida Sans Unicode" w:hAnsi="Lucida Sans Unicode" w:cs="Arial"/>
      <w:bCs/>
      <w:i/>
      <w:spacing w:val="10"/>
      <w:kern w:val="28"/>
      <w:sz w:val="48"/>
      <w:szCs w:val="28"/>
    </w:rPr>
  </w:style>
  <w:style w:type="paragraph" w:customStyle="1" w:styleId="address">
    <w:name w:val="address"/>
    <w:basedOn w:val="Normal"/>
    <w:rsid w:val="007E263A"/>
    <w:pPr>
      <w:spacing w:after="0"/>
      <w:jc w:val="center"/>
    </w:pPr>
    <w:rPr>
      <w:rFonts w:ascii="Tahoma" w:hAnsi="Tahoma" w:cs="Arial"/>
      <w:color w:val="auto"/>
      <w:sz w:val="18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65A"/>
    <w:rPr>
      <w:rFonts w:ascii="Tahoma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81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165A"/>
    <w:rPr>
      <w:color w:val="000000"/>
      <w:kern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381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165A"/>
    <w:rPr>
      <w:color w:val="000000"/>
      <w:kern w:val="28"/>
    </w:rPr>
  </w:style>
  <w:style w:type="paragraph" w:styleId="ListParagraph">
    <w:name w:val="List Paragraph"/>
    <w:basedOn w:val="Normal"/>
    <w:uiPriority w:val="34"/>
    <w:qFormat/>
    <w:rsid w:val="00774D10"/>
    <w:pPr>
      <w:ind w:left="720"/>
      <w:contextualSpacing/>
    </w:pPr>
  </w:style>
  <w:style w:type="character" w:customStyle="1" w:styleId="a">
    <w:name w:val="a"/>
    <w:basedOn w:val="DefaultParagraphFont"/>
    <w:rsid w:val="00A62427"/>
  </w:style>
  <w:style w:type="character" w:customStyle="1" w:styleId="apple-converted-space">
    <w:name w:val="apple-converted-space"/>
    <w:basedOn w:val="DefaultParagraphFont"/>
    <w:rsid w:val="00A62427"/>
  </w:style>
  <w:style w:type="character" w:customStyle="1" w:styleId="l7">
    <w:name w:val="l7"/>
    <w:basedOn w:val="DefaultParagraphFont"/>
    <w:rsid w:val="00A62427"/>
  </w:style>
  <w:style w:type="character" w:customStyle="1" w:styleId="l6">
    <w:name w:val="l6"/>
    <w:basedOn w:val="DefaultParagraphFont"/>
    <w:rsid w:val="00A62427"/>
  </w:style>
  <w:style w:type="character" w:customStyle="1" w:styleId="l12">
    <w:name w:val="l12"/>
    <w:basedOn w:val="DefaultParagraphFont"/>
    <w:rsid w:val="00A62427"/>
  </w:style>
  <w:style w:type="character" w:customStyle="1" w:styleId="l10">
    <w:name w:val="l10"/>
    <w:basedOn w:val="DefaultParagraphFont"/>
    <w:rsid w:val="00A62427"/>
  </w:style>
  <w:style w:type="character" w:customStyle="1" w:styleId="l9">
    <w:name w:val="l9"/>
    <w:basedOn w:val="DefaultParagraphFont"/>
    <w:rsid w:val="00A624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wn.postera@multco.u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osters\Application%20Data\Microsoft\Templates\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96F66-C9B6-45B5-B82F-E9CD2A57B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Multnomah County</Company>
  <LinksUpToDate>false</LinksUpToDate>
  <CharactersWithSpaces>9</CharactersWithSpaces>
  <SharedDoc>false</SharedDoc>
  <HLinks>
    <vt:vector size="6" baseType="variant">
      <vt:variant>
        <vt:i4>2490441</vt:i4>
      </vt:variant>
      <vt:variant>
        <vt:i4>0</vt:i4>
      </vt:variant>
      <vt:variant>
        <vt:i4>0</vt:i4>
      </vt:variant>
      <vt:variant>
        <vt:i4>5</vt:i4>
      </vt:variant>
      <vt:variant>
        <vt:lpwstr>mailto:shawn.postera@multco.us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posters</dc:creator>
  <cp:lastModifiedBy>posters</cp:lastModifiedBy>
  <cp:revision>2</cp:revision>
  <cp:lastPrinted>2013-10-09T19:54:00Z</cp:lastPrinted>
  <dcterms:created xsi:type="dcterms:W3CDTF">2013-11-26T20:24:00Z</dcterms:created>
  <dcterms:modified xsi:type="dcterms:W3CDTF">2013-11-26T20:24:00Z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TC060874361033</vt:lpwstr>
  </property>
</Properties>
</file>